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B78319" w14:textId="6218CA8E" w:rsidR="00504AA2" w:rsidRDefault="00504AA2">
      <w:bookmarkStart w:id="0" w:name="_GoBack"/>
      <w:bookmarkEnd w:id="0"/>
      <w:r>
        <w:br/>
        <w:t>Bloody Mary</w:t>
      </w:r>
      <w:r>
        <w:br/>
      </w:r>
    </w:p>
    <w:p w14:paraId="679863D3" w14:textId="2FF9E5DD" w:rsidR="00F231B8" w:rsidRPr="00F231B8" w:rsidRDefault="00504AA2" w:rsidP="00F231B8">
      <w:pPr>
        <w:ind w:left="720"/>
      </w:pPr>
      <w:r>
        <w:t>Bloody Mary is a classic legend told to children so children can have a good scare and some fun</w:t>
      </w:r>
      <w:r w:rsidR="000B5139">
        <w:t xml:space="preserve"> at the same time</w:t>
      </w:r>
      <w:r w:rsidR="001759D3">
        <w:t>.</w:t>
      </w:r>
      <w:r w:rsidR="000B5139">
        <w:t xml:space="preserve"> </w:t>
      </w:r>
      <w:r w:rsidR="000B5139">
        <w:br/>
      </w:r>
      <w:r w:rsidR="000B5139">
        <w:br/>
        <w:t xml:space="preserve">Bloody Mary’s lore: </w:t>
      </w:r>
      <w:r w:rsidR="00F231B8" w:rsidRPr="00F231B8">
        <w:t>Quickly loading his gun with silver bullets in the event that Mary ever decided to turn her attention towards his daughter, he fired a shot and caught her in the hip. She was caught, kicking, thrashing and screaming and tied to a stake and a bonfire was promptly built so that this supposed witch could be gone for good. As she was burning, she set a curse upon the villagers and told them that if they ever dared to utter her name in a mirror, she would be back for them – her spirit would return to wherever they summoned her from to exact her revenge.</w:t>
      </w:r>
    </w:p>
    <w:p w14:paraId="5C3A8179" w14:textId="1F69915A" w:rsidR="00F231B8" w:rsidRPr="00F231B8" w:rsidRDefault="00F231B8" w:rsidP="00F231B8">
      <w:pPr>
        <w:ind w:left="720"/>
      </w:pPr>
      <w:r w:rsidRPr="00F231B8">
        <w:t>Unfortunately for the villagers with missing children, when they got back home to the village and returned to Mary’s house and did a proper search, they found what they were looking for – rows and rows of unmarked graves. It seemed that she’d been using the blood of their children to make herself more youthful</w:t>
      </w:r>
      <w:r w:rsidR="001759D3">
        <w:t>.</w:t>
      </w:r>
    </w:p>
    <w:p w14:paraId="786C74D0" w14:textId="0215CFF5" w:rsidR="00A9204E" w:rsidRDefault="00F231B8" w:rsidP="000B5139">
      <w:pPr>
        <w:ind w:left="720"/>
      </w:pPr>
      <w:r>
        <w:br/>
      </w:r>
      <w:r w:rsidR="00D418C2">
        <w:t>Ability: Can teleport between mirrors or throw survivors in them</w:t>
      </w:r>
      <w:r w:rsidR="00937403">
        <w:t xml:space="preserve"> and send them somewhere else on the map</w:t>
      </w:r>
      <w:r w:rsidR="001759D3">
        <w:t>.</w:t>
      </w:r>
      <w:r w:rsidR="00D418C2">
        <w:br/>
      </w:r>
      <w:r w:rsidR="00D418C2">
        <w:br/>
        <w:t xml:space="preserve">Perks: </w:t>
      </w:r>
      <w:r w:rsidR="00937403">
        <w:br/>
        <w:t xml:space="preserve">Reflected Mirror- </w:t>
      </w:r>
      <w:r w:rsidR="001759D3">
        <w:t>E</w:t>
      </w:r>
      <w:r w:rsidR="00937403">
        <w:t>very time a survivor gets hooked she can the other survivors for 3 seconds.</w:t>
      </w:r>
      <w:r w:rsidR="00937403">
        <w:br/>
        <w:t xml:space="preserve">Pocket mirror- </w:t>
      </w:r>
      <w:r w:rsidR="001759D3">
        <w:t>R</w:t>
      </w:r>
      <w:r w:rsidR="00937403">
        <w:t>educed cooldown of ability</w:t>
      </w:r>
      <w:r w:rsidR="001759D3">
        <w:t>.</w:t>
      </w:r>
      <w:r w:rsidR="00937403">
        <w:br/>
        <w:t xml:space="preserve">Dizzy spell- </w:t>
      </w:r>
      <w:r w:rsidR="001759D3">
        <w:t>E</w:t>
      </w:r>
      <w:r w:rsidR="00937403">
        <w:t xml:space="preserve">very time a survivor looks in a mirror for </w:t>
      </w:r>
      <w:r w:rsidR="001759D3">
        <w:t>x</w:t>
      </w:r>
      <w:r w:rsidR="00937403">
        <w:t xml:space="preserve"> amount of time their movement speed gets reduced for 5 seconds and repair</w:t>
      </w:r>
      <w:r w:rsidR="001759D3">
        <w:t>ing speed gets reduced by x amount for 5 seconds and their skill checks zones are reduced by x percent for 3 seconds.</w:t>
      </w:r>
      <w:r w:rsidR="001759D3">
        <w:br/>
        <w:t>Mary’s call- Every time a mirror is broken she can see the aura of it for x amount of time.</w:t>
      </w:r>
      <w:r w:rsidR="001759D3">
        <w:br/>
      </w:r>
      <w:r w:rsidR="001759D3">
        <w:br/>
        <w:t xml:space="preserve">Memento mori- she summons a mirror and pulls the survivor in and kills them. </w:t>
      </w:r>
      <w:r w:rsidR="001759D3">
        <w:br/>
      </w:r>
      <w:r w:rsidR="001759D3">
        <w:br/>
        <w:t xml:space="preserve">Hello I appreciate the time you’ve taken to read this and I thank you. My friends and I came up </w:t>
      </w:r>
      <w:r w:rsidR="001E3775">
        <w:t xml:space="preserve">with a character for your game Dead by Daylight the character is a killer and her name </w:t>
      </w:r>
      <w:proofErr w:type="gramStart"/>
      <w:r w:rsidR="001E3775">
        <w:t>is</w:t>
      </w:r>
      <w:proofErr w:type="gramEnd"/>
      <w:r w:rsidR="001E3775">
        <w:t xml:space="preserve"> Bloody Mary. </w:t>
      </w:r>
      <w:r w:rsidR="001E3775">
        <w:br/>
      </w:r>
      <w:r w:rsidR="001E3775">
        <w:br/>
        <w:t>We came up with an ability and some perks. I’m also including the link to the lore that I found in the attachments below.</w:t>
      </w:r>
      <w:r w:rsidR="00504AA2">
        <w:br/>
      </w:r>
      <w:r w:rsidR="00504AA2">
        <w:br/>
      </w:r>
    </w:p>
    <w:sectPr w:rsidR="00A920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9"/>
  </w:num>
  <w:num w:numId="2">
    <w:abstractNumId w:val="12"/>
  </w:num>
  <w:num w:numId="3">
    <w:abstractNumId w:val="10"/>
  </w:num>
  <w:num w:numId="4">
    <w:abstractNumId w:val="21"/>
  </w:num>
  <w:num w:numId="5">
    <w:abstractNumId w:val="13"/>
  </w:num>
  <w:num w:numId="6">
    <w:abstractNumId w:val="16"/>
  </w:num>
  <w:num w:numId="7">
    <w:abstractNumId w:val="18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4"/>
  </w:num>
  <w:num w:numId="19">
    <w:abstractNumId w:val="15"/>
  </w:num>
  <w:num w:numId="20">
    <w:abstractNumId w:val="20"/>
  </w:num>
  <w:num w:numId="21">
    <w:abstractNumId w:val="17"/>
  </w:num>
  <w:num w:numId="22">
    <w:abstractNumId w:val="1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AA2"/>
    <w:rsid w:val="000B5139"/>
    <w:rsid w:val="001759D3"/>
    <w:rsid w:val="001E3775"/>
    <w:rsid w:val="004241B1"/>
    <w:rsid w:val="00504AA2"/>
    <w:rsid w:val="00645252"/>
    <w:rsid w:val="006D3D74"/>
    <w:rsid w:val="0083569A"/>
    <w:rsid w:val="00937403"/>
    <w:rsid w:val="00A9204E"/>
    <w:rsid w:val="00D418C2"/>
    <w:rsid w:val="00F23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A5010D"/>
  <w15:chartTrackingRefBased/>
  <w15:docId w15:val="{7C20C44E-213B-4259-8C96-7A495F05C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  <w:style w:type="paragraph" w:styleId="NormalWeb">
    <w:name w:val="Normal (Web)"/>
    <w:basedOn w:val="Normal"/>
    <w:uiPriority w:val="99"/>
    <w:semiHidden/>
    <w:unhideWhenUsed/>
    <w:rsid w:val="00F231B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796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th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Props1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100</TotalTime>
  <Pages>1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seth</dc:creator>
  <cp:keywords/>
  <dc:description/>
  <cp:lastModifiedBy>zeth price</cp:lastModifiedBy>
  <cp:revision>1</cp:revision>
  <dcterms:created xsi:type="dcterms:W3CDTF">2019-05-29T19:38:00Z</dcterms:created>
  <dcterms:modified xsi:type="dcterms:W3CDTF">2019-05-29T21:18:00Z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